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3A21" w14:textId="77777777" w:rsidR="004363B3" w:rsidRDefault="004363B3"/>
    <w:tbl>
      <w:tblPr>
        <w:tblStyle w:val="TableNormal"/>
        <w:tblW w:w="9885" w:type="dxa"/>
        <w:tblInd w:w="144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173FD1" w:rsidRPr="002E6208" w14:paraId="03008E65" w14:textId="77777777" w:rsidTr="00D20065">
        <w:tc>
          <w:tcPr>
            <w:tcW w:w="9885" w:type="dxa"/>
            <w:hideMark/>
          </w:tcPr>
          <w:p w14:paraId="35530EE1" w14:textId="77777777" w:rsidR="00173FD1" w:rsidRPr="002E6208" w:rsidRDefault="00173FD1" w:rsidP="00A37FF8">
            <w:pPr>
              <w:jc w:val="both"/>
              <w:rPr>
                <w:rFonts w:eastAsia="Times New Roman" w:cstheme="minorHAnsi"/>
                <w:b/>
                <w:lang w:val="it-IT"/>
              </w:rPr>
            </w:pPr>
            <w:r w:rsidRPr="002E6208">
              <w:rPr>
                <w:rFonts w:eastAsia="Times New Roman" w:cstheme="minorHAnsi"/>
                <w:bCs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</w:t>
            </w:r>
            <w:proofErr w:type="gramStart"/>
            <w:r w:rsidRPr="002E6208">
              <w:rPr>
                <w:rFonts w:eastAsia="Times New Roman" w:cstheme="minorHAnsi"/>
                <w:bCs/>
                <w:lang w:val="it-IT"/>
              </w:rPr>
              <w:t>Azione  ESO</w:t>
            </w:r>
            <w:proofErr w:type="gramEnd"/>
            <w:r w:rsidRPr="002E6208">
              <w:rPr>
                <w:rFonts w:eastAsia="Times New Roman" w:cstheme="minorHAnsi"/>
                <w:bCs/>
                <w:lang w:val="it-IT"/>
              </w:rPr>
              <w:t>4.</w:t>
            </w:r>
            <w:proofErr w:type="gramStart"/>
            <w:r w:rsidRPr="002E6208">
              <w:rPr>
                <w:rFonts w:eastAsia="Times New Roman" w:cstheme="minorHAnsi"/>
                <w:bCs/>
                <w:lang w:val="it-IT"/>
              </w:rPr>
              <w:t>6.A</w:t>
            </w:r>
            <w:proofErr w:type="gramEnd"/>
            <w:r w:rsidRPr="002E6208">
              <w:rPr>
                <w:rFonts w:eastAsia="Times New Roman" w:cstheme="minorHAnsi"/>
                <w:bCs/>
                <w:lang w:val="it-IT"/>
              </w:rPr>
              <w:t xml:space="preserve"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2E6208">
              <w:rPr>
                <w:rFonts w:eastAsia="Times New Roman" w:cstheme="minorHAnsi"/>
                <w:b/>
                <w:lang w:val="it-IT"/>
              </w:rPr>
              <w:t>Piano Estate 2026-2027</w:t>
            </w:r>
          </w:p>
          <w:p w14:paraId="4E6E92BF" w14:textId="77777777" w:rsidR="00173FD1" w:rsidRPr="002E6208" w:rsidRDefault="00173FD1" w:rsidP="00173FD1">
            <w:pPr>
              <w:rPr>
                <w:rFonts w:eastAsia="Times New Roman" w:cstheme="minorHAnsi"/>
                <w:bCs/>
                <w:lang w:val="it-IT"/>
              </w:rPr>
            </w:pPr>
          </w:p>
        </w:tc>
      </w:tr>
      <w:tr w:rsidR="00173FD1" w:rsidRPr="00173FD1" w14:paraId="4B5F0920" w14:textId="77777777" w:rsidTr="00D20065">
        <w:tc>
          <w:tcPr>
            <w:tcW w:w="9885" w:type="dxa"/>
          </w:tcPr>
          <w:p w14:paraId="47636679" w14:textId="77777777" w:rsidR="00173FD1" w:rsidRPr="00173FD1" w:rsidRDefault="00173FD1" w:rsidP="00173FD1">
            <w:pPr>
              <w:rPr>
                <w:rFonts w:ascii="Times New Roman" w:eastAsia="Times New Roman" w:hAnsi="Times New Roman" w:cs="Times New Roman"/>
                <w:bCs/>
                <w:lang w:val="it-IT"/>
              </w:rPr>
            </w:pPr>
          </w:p>
        </w:tc>
      </w:tr>
      <w:tr w:rsidR="00173FD1" w:rsidRPr="00173FD1" w14:paraId="65F4380D" w14:textId="77777777" w:rsidTr="00D20065">
        <w:tc>
          <w:tcPr>
            <w:tcW w:w="9885" w:type="dxa"/>
            <w:hideMark/>
          </w:tcPr>
          <w:p w14:paraId="17EDE0F3" w14:textId="77777777" w:rsidR="00173FD1" w:rsidRPr="00D90C57" w:rsidRDefault="00173FD1" w:rsidP="00173FD1">
            <w:pPr>
              <w:jc w:val="center"/>
              <w:rPr>
                <w:rFonts w:eastAsia="Times New Roman" w:cstheme="minorHAnsi"/>
                <w:b/>
                <w:bCs/>
                <w:lang w:val="it-IT"/>
              </w:rPr>
            </w:pPr>
            <w:r w:rsidRPr="00D90C57">
              <w:rPr>
                <w:rFonts w:eastAsia="Times New Roman" w:cstheme="minorHAnsi"/>
                <w:b/>
                <w:lang w:val="it-IT"/>
              </w:rPr>
              <w:t>Titolo del progetto</w:t>
            </w:r>
            <w:r w:rsidRPr="00D90C57">
              <w:rPr>
                <w:rFonts w:eastAsia="Times New Roman" w:cstheme="minorHAnsi"/>
                <w:bCs/>
                <w:lang w:val="it-IT"/>
              </w:rPr>
              <w:t xml:space="preserve">: </w:t>
            </w:r>
            <w:r w:rsidRPr="00D90C57">
              <w:rPr>
                <w:rFonts w:eastAsia="Times New Roman" w:cstheme="minorHAnsi"/>
                <w:b/>
                <w:bCs/>
                <w:lang w:val="it-IT"/>
              </w:rPr>
              <w:t>“</w:t>
            </w:r>
            <w:proofErr w:type="spellStart"/>
            <w:r w:rsidRPr="00D90C57">
              <w:rPr>
                <w:rFonts w:eastAsia="Times New Roman" w:cstheme="minorHAnsi"/>
                <w:b/>
                <w:bCs/>
                <w:lang w:val="it-IT"/>
              </w:rPr>
              <w:t>BenEssere</w:t>
            </w:r>
            <w:proofErr w:type="spellEnd"/>
            <w:r w:rsidRPr="00D90C57">
              <w:rPr>
                <w:rFonts w:eastAsia="Times New Roman" w:cstheme="minorHAnsi"/>
                <w:b/>
                <w:bCs/>
                <w:lang w:val="it-IT"/>
              </w:rPr>
              <w:t xml:space="preserve"> </w:t>
            </w:r>
            <w:proofErr w:type="gramStart"/>
            <w:r w:rsidRPr="00D90C57">
              <w:rPr>
                <w:rFonts w:eastAsia="Times New Roman" w:cstheme="minorHAnsi"/>
                <w:b/>
                <w:bCs/>
                <w:lang w:val="it-IT"/>
              </w:rPr>
              <w:t>Futuro ”</w:t>
            </w:r>
            <w:proofErr w:type="gramEnd"/>
          </w:p>
          <w:p w14:paraId="1BDB9954" w14:textId="37A933ED" w:rsidR="00173FD1" w:rsidRPr="00D90C57" w:rsidRDefault="00173FD1" w:rsidP="00173FD1">
            <w:pPr>
              <w:jc w:val="center"/>
              <w:rPr>
                <w:rFonts w:eastAsia="Times New Roman" w:cstheme="minorHAnsi"/>
                <w:b/>
                <w:bCs/>
                <w:lang w:val="it-IT"/>
              </w:rPr>
            </w:pPr>
            <w:r w:rsidRPr="00D90C57">
              <w:rPr>
                <w:rFonts w:eastAsia="Times New Roman" w:cstheme="minorHAnsi"/>
                <w:b/>
                <w:lang w:val="it-IT"/>
              </w:rPr>
              <w:t>Codice progetto</w:t>
            </w:r>
            <w:r w:rsidRPr="00D90C57">
              <w:rPr>
                <w:rFonts w:eastAsia="Times New Roman" w:cstheme="minorHAnsi"/>
                <w:bCs/>
                <w:lang w:val="it-IT"/>
              </w:rPr>
              <w:t xml:space="preserve">: </w:t>
            </w:r>
            <w:r w:rsidRPr="00D90C57">
              <w:rPr>
                <w:rFonts w:eastAsia="Times New Roman" w:cstheme="minorHAnsi"/>
                <w:b/>
                <w:bCs/>
                <w:lang w:val="it-IT"/>
              </w:rPr>
              <w:t>ESO4.</w:t>
            </w:r>
            <w:proofErr w:type="gramStart"/>
            <w:r w:rsidRPr="00D90C57">
              <w:rPr>
                <w:rFonts w:eastAsia="Times New Roman" w:cstheme="minorHAnsi"/>
                <w:b/>
                <w:bCs/>
                <w:lang w:val="it-IT"/>
              </w:rPr>
              <w:t>6.A4.A</w:t>
            </w:r>
            <w:proofErr w:type="gramEnd"/>
            <w:r w:rsidRPr="00D90C57">
              <w:rPr>
                <w:rFonts w:eastAsia="Times New Roman" w:cstheme="minorHAnsi"/>
                <w:b/>
                <w:bCs/>
                <w:lang w:val="it-IT"/>
              </w:rPr>
              <w:t>-FSEPN-PU-2026-1057</w:t>
            </w:r>
          </w:p>
          <w:p w14:paraId="5295F731" w14:textId="77777777" w:rsidR="00173FD1" w:rsidRPr="00D90C57" w:rsidRDefault="00173FD1" w:rsidP="00173FD1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D90C57">
              <w:rPr>
                <w:rFonts w:eastAsia="Times New Roman" w:cstheme="minorHAnsi"/>
                <w:b/>
                <w:bCs/>
              </w:rPr>
              <w:t>CUP: B74D26002830007</w:t>
            </w:r>
          </w:p>
          <w:p w14:paraId="5E38FE2C" w14:textId="77777777" w:rsidR="00173FD1" w:rsidRPr="00173FD1" w:rsidRDefault="00173FD1" w:rsidP="00173FD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7BC2FD" w14:textId="77777777" w:rsidR="00173FD1" w:rsidRPr="00173FD1" w:rsidRDefault="00173FD1" w:rsidP="00173FD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CF0355" w14:textId="77777777" w:rsidR="007B6E94" w:rsidRPr="00A37FF8" w:rsidRDefault="00BB3CB0">
      <w:pPr>
        <w:spacing w:after="120"/>
        <w:rPr>
          <w:rFonts w:cstheme="minorHAnsi"/>
        </w:rPr>
      </w:pPr>
      <w:r w:rsidRPr="00A37FF8">
        <w:rPr>
          <w:rFonts w:cstheme="minorHAnsi"/>
        </w:rPr>
        <w:t>Modulo per il quale si presenta candidatura: ______________________________________</w:t>
      </w:r>
    </w:p>
    <w:p w14:paraId="11BFAC4C" w14:textId="653B8E5C" w:rsidR="007B6E94" w:rsidRPr="00A37FF8" w:rsidRDefault="00BB3CB0">
      <w:pPr>
        <w:spacing w:after="120"/>
        <w:rPr>
          <w:rFonts w:cstheme="minorHAnsi"/>
        </w:rPr>
      </w:pPr>
      <w:r w:rsidRPr="00A37FF8">
        <w:rPr>
          <w:rFonts w:cstheme="minorHAnsi"/>
        </w:rPr>
        <w:t>Cognome e nome del candidato: ________________________________________________</w:t>
      </w:r>
    </w:p>
    <w:p w14:paraId="4F7CFAC4" w14:textId="77777777" w:rsidR="002C3E99" w:rsidRPr="004363B3" w:rsidRDefault="002C3E99">
      <w:pPr>
        <w:spacing w:after="120"/>
        <w:rPr>
          <w:rFonts w:ascii="Times New Roman" w:hAnsi="Times New Roman" w:cs="Times New Roman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8"/>
        <w:gridCol w:w="1134"/>
        <w:gridCol w:w="1135"/>
        <w:gridCol w:w="1393"/>
        <w:gridCol w:w="1584"/>
        <w:gridCol w:w="1511"/>
      </w:tblGrid>
      <w:tr w:rsidR="002542BD" w14:paraId="4DA2EE6B" w14:textId="77777777" w:rsidTr="0036769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9FFA" w14:textId="77777777" w:rsidR="002542BD" w:rsidRDefault="002542BD" w:rsidP="00367693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2542BD" w14:paraId="4AD6656C" w14:textId="77777777" w:rsidTr="00367693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16C57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  <w:u w:val="single"/>
              </w:rPr>
              <w:t>Criteri di ammissione:</w:t>
            </w:r>
            <w:r w:rsidRPr="004363B3">
              <w:rPr>
                <w:bCs/>
              </w:rPr>
              <w:t xml:space="preserve"> </w:t>
            </w:r>
          </w:p>
          <w:p w14:paraId="11C6395F" w14:textId="77777777" w:rsidR="002542BD" w:rsidRPr="004363B3" w:rsidRDefault="002542BD" w:rsidP="002542BD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bCs/>
              </w:rPr>
            </w:pPr>
            <w:r w:rsidRPr="004363B3">
              <w:rPr>
                <w:bCs/>
              </w:rPr>
              <w:t>essere in possesso dei requisiti minimi di accesso, di cui all’articolo 2 per il ruolo per cui si presenta domanda</w:t>
            </w:r>
          </w:p>
          <w:p w14:paraId="7C93BD69" w14:textId="77777777" w:rsidR="002542BD" w:rsidRPr="004363B3" w:rsidRDefault="002542BD" w:rsidP="00367693">
            <w:pPr>
              <w:pStyle w:val="Paragrafoelenco"/>
              <w:rPr>
                <w:bCs/>
              </w:rPr>
            </w:pPr>
          </w:p>
        </w:tc>
      </w:tr>
      <w:tr w:rsidR="002542BD" w14:paraId="62CF19ED" w14:textId="77777777" w:rsidTr="002542BD"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FDB8E0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>L' ISTRUZIONE, LA FORMAZIONE</w:t>
            </w:r>
          </w:p>
          <w:p w14:paraId="29AA3EA5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 xml:space="preserve">NELLO SPECIFICO DIPARTIMENTO IN CUI SI </w:t>
            </w:r>
          </w:p>
          <w:p w14:paraId="03320E8C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64B2BA" w14:textId="77777777" w:rsidR="002542BD" w:rsidRDefault="002542BD" w:rsidP="00367693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29674E" w14:textId="77777777" w:rsidR="002542BD" w:rsidRDefault="002542BD" w:rsidP="00367693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D1518" w14:textId="77777777" w:rsidR="002542BD" w:rsidRDefault="002542BD" w:rsidP="00367693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2542BD" w14:paraId="76AD3378" w14:textId="77777777" w:rsidTr="002542BD"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227BA1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A1. LAUREA INERENTE AL RUOLO SPECIFICO (vecchio ordinamento o magistrale)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DA3DB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>Verrà valutata una sola laurea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B3F6A0" w14:textId="77777777" w:rsidR="002542BD" w:rsidRDefault="002542BD" w:rsidP="00367693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951CE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44B71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EE6B" w14:textId="77777777" w:rsidR="002542BD" w:rsidRDefault="002542BD" w:rsidP="00367693">
            <w:pPr>
              <w:snapToGrid w:val="0"/>
            </w:pPr>
          </w:p>
        </w:tc>
      </w:tr>
      <w:tr w:rsidR="002542BD" w14:paraId="2B2101FB" w14:textId="77777777" w:rsidTr="002542BD"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9C7010" w14:textId="77777777" w:rsidR="002542BD" w:rsidRPr="004363B3" w:rsidRDefault="002542BD" w:rsidP="00367693">
            <w:pPr>
              <w:rPr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83FE31" w14:textId="77777777" w:rsidR="002542BD" w:rsidRPr="004363B3" w:rsidRDefault="002542BD" w:rsidP="00367693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BB5253" w14:textId="77777777" w:rsidR="002542BD" w:rsidRDefault="002542BD" w:rsidP="00367693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220A7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B9316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6ACD3" w14:textId="77777777" w:rsidR="002542BD" w:rsidRDefault="002542BD" w:rsidP="00367693">
            <w:pPr>
              <w:snapToGrid w:val="0"/>
            </w:pPr>
          </w:p>
        </w:tc>
      </w:tr>
      <w:tr w:rsidR="002542BD" w14:paraId="431CB3E7" w14:textId="77777777" w:rsidTr="002542BD">
        <w:trPr>
          <w:trHeight w:val="75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5C02B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A2. LAUREA TRIENNALE INERENTE AL RUOLO SPECIFICO (in alternativa al punto A1)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9FE1F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Verrà valutata una sola laurea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56D690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7209FC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F5E0D1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645B" w14:textId="77777777" w:rsidR="002542BD" w:rsidRDefault="002542BD" w:rsidP="00367693">
            <w:pPr>
              <w:snapToGrid w:val="0"/>
            </w:pPr>
          </w:p>
        </w:tc>
      </w:tr>
      <w:tr w:rsidR="002542BD" w14:paraId="135E313D" w14:textId="77777777" w:rsidTr="002542BD">
        <w:trPr>
          <w:trHeight w:val="75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E6B47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A3. DIPLOMA DI ISTRUZIONE SECONDARIA (in alternativa ai punti A1 e A2)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64BC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Verrà valutato un solo titolo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5C1A0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81D0BF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1FD04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3CD2" w14:textId="77777777" w:rsidR="002542BD" w:rsidRDefault="002542BD" w:rsidP="00367693">
            <w:pPr>
              <w:snapToGrid w:val="0"/>
            </w:pPr>
          </w:p>
        </w:tc>
      </w:tr>
      <w:tr w:rsidR="002542BD" w14:paraId="03959AC0" w14:textId="77777777" w:rsidTr="002542BD">
        <w:trPr>
          <w:trHeight w:val="758"/>
        </w:trPr>
        <w:tc>
          <w:tcPr>
            <w:tcW w:w="4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3A8AF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A4. DOTTORATO DI RICERCA ATTINENTE ALLA SELEZIONE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B0BE6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C47DF3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20B5CF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9A91" w14:textId="77777777" w:rsidR="002542BD" w:rsidRDefault="002542BD" w:rsidP="00367693">
            <w:pPr>
              <w:snapToGrid w:val="0"/>
            </w:pPr>
          </w:p>
        </w:tc>
      </w:tr>
      <w:tr w:rsidR="002542BD" w14:paraId="652F14D6" w14:textId="77777777" w:rsidTr="002542BD">
        <w:trPr>
          <w:trHeight w:val="712"/>
        </w:trPr>
        <w:tc>
          <w:tcPr>
            <w:tcW w:w="4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E64B6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A5. MASTER UNIVERSITARIO DI II LIVELLO ATTINENTE ALLA SELEZIONE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A4CFE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892ED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96218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FDF2" w14:textId="77777777" w:rsidR="002542BD" w:rsidRDefault="002542BD" w:rsidP="00367693">
            <w:pPr>
              <w:snapToGrid w:val="0"/>
            </w:pPr>
          </w:p>
        </w:tc>
      </w:tr>
      <w:tr w:rsidR="002542BD" w14:paraId="74699E21" w14:textId="77777777" w:rsidTr="002542BD">
        <w:trPr>
          <w:trHeight w:val="964"/>
        </w:trPr>
        <w:tc>
          <w:tcPr>
            <w:tcW w:w="4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F5378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A6. MASTER UNIVERSITARIO DI I LIVELLO ATTINENTE ALLA SELEZIONE (in alternativa al punto A3)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21ADA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7D0B7E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2EA2A2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1417" w14:textId="77777777" w:rsidR="002542BD" w:rsidRDefault="002542BD" w:rsidP="00367693">
            <w:pPr>
              <w:snapToGrid w:val="0"/>
            </w:pPr>
          </w:p>
        </w:tc>
      </w:tr>
      <w:tr w:rsidR="002542BD" w14:paraId="18FC7A37" w14:textId="77777777" w:rsidTr="002542BD"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A29DCB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lastRenderedPageBreak/>
              <w:t xml:space="preserve">LE CERTIFICAZIONI OTTENUTE  </w:t>
            </w:r>
          </w:p>
          <w:p w14:paraId="2B8C624B" w14:textId="77777777" w:rsidR="002542BD" w:rsidRPr="004363B3" w:rsidRDefault="002542BD" w:rsidP="00367693">
            <w:pPr>
              <w:rPr>
                <w:bCs/>
                <w:u w:val="single"/>
              </w:rPr>
            </w:pPr>
            <w:r w:rsidRPr="004363B3">
              <w:rPr>
                <w:bCs/>
                <w:u w:val="single"/>
              </w:rPr>
              <w:t>NELLO SPECIFICO SETTORE IN CUI SI CONCORRE</w:t>
            </w:r>
          </w:p>
          <w:p w14:paraId="43A3A027" w14:textId="5787A1AE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3C7E3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859DB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1348" w14:textId="77777777" w:rsidR="002542BD" w:rsidRDefault="002542BD" w:rsidP="00367693">
            <w:pPr>
              <w:snapToGrid w:val="0"/>
            </w:pPr>
          </w:p>
        </w:tc>
      </w:tr>
      <w:tr w:rsidR="002542BD" w14:paraId="7E54F68C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E94747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B1. COMPETENZE I.C.T. CERTIFICATE riconosciute dal MIUR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604A9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 xml:space="preserve">Max 2 </w:t>
            </w:r>
            <w:proofErr w:type="spellStart"/>
            <w:r w:rsidRPr="004363B3">
              <w:rPr>
                <w:bCs/>
              </w:rPr>
              <w:t>cert</w:t>
            </w:r>
            <w:proofErr w:type="spellEnd"/>
            <w:r w:rsidRPr="004363B3">
              <w:rPr>
                <w:bCs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19FD29" w14:textId="77777777" w:rsidR="002542BD" w:rsidRDefault="002542BD" w:rsidP="00367693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11EF3B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135C09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A88E" w14:textId="77777777" w:rsidR="002542BD" w:rsidRDefault="002542BD" w:rsidP="00367693">
            <w:pPr>
              <w:snapToGrid w:val="0"/>
            </w:pPr>
          </w:p>
        </w:tc>
      </w:tr>
      <w:tr w:rsidR="002542BD" w14:paraId="1CF08BED" w14:textId="77777777" w:rsidTr="002542BD">
        <w:trPr>
          <w:trHeight w:val="623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34416" w14:textId="77777777" w:rsidR="002542BD" w:rsidRPr="004363B3" w:rsidRDefault="002542BD" w:rsidP="00367693">
            <w:pPr>
              <w:rPr>
                <w:bCs/>
              </w:rPr>
            </w:pPr>
          </w:p>
          <w:p w14:paraId="72D7B0C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LE ESPERIENZE</w:t>
            </w:r>
          </w:p>
          <w:p w14:paraId="57A558EC" w14:textId="77777777" w:rsidR="002542BD" w:rsidRPr="004363B3" w:rsidRDefault="002542BD" w:rsidP="00367693">
            <w:pPr>
              <w:rPr>
                <w:bCs/>
                <w:u w:val="single"/>
              </w:rPr>
            </w:pPr>
            <w:r w:rsidRPr="004363B3">
              <w:rPr>
                <w:bCs/>
                <w:u w:val="single"/>
              </w:rPr>
              <w:t>NELLO SPECIFICO SETTORE IN CUI SI CONCORRE</w:t>
            </w:r>
          </w:p>
          <w:p w14:paraId="7D512A2D" w14:textId="77777777" w:rsidR="002542BD" w:rsidRPr="004363B3" w:rsidRDefault="002542BD" w:rsidP="00367693">
            <w:pPr>
              <w:rPr>
                <w:bCs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BF563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91A651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329D" w14:textId="77777777" w:rsidR="002542BD" w:rsidRDefault="002542BD" w:rsidP="00367693">
            <w:pPr>
              <w:snapToGrid w:val="0"/>
            </w:pPr>
          </w:p>
        </w:tc>
      </w:tr>
      <w:tr w:rsidR="002542BD" w14:paraId="56BFFCAC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4C33C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C1. CONOSCENZE SPECIFICHE DELL'</w:t>
            </w:r>
          </w:p>
          <w:p w14:paraId="2A32C138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B54D0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Max 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196BD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E0AF26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ABFA27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9098" w14:textId="77777777" w:rsidR="002542BD" w:rsidRDefault="002542BD" w:rsidP="00367693">
            <w:pPr>
              <w:snapToGrid w:val="0"/>
            </w:pPr>
          </w:p>
        </w:tc>
      </w:tr>
      <w:tr w:rsidR="002542BD" w14:paraId="4F9C2985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D2A14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C2. CONOSCENZE SPECIFICHE DELL'</w:t>
            </w:r>
          </w:p>
          <w:p w14:paraId="115401B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D23852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Max 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78B23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31A664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C91AA7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47B8" w14:textId="77777777" w:rsidR="002542BD" w:rsidRDefault="002542BD" w:rsidP="00367693">
            <w:pPr>
              <w:snapToGrid w:val="0"/>
            </w:pPr>
          </w:p>
        </w:tc>
      </w:tr>
      <w:tr w:rsidR="002542BD" w14:paraId="5E86C9B1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F1BEB1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C3. CONOSCENZE SPECIFICHE DELL'</w:t>
            </w:r>
          </w:p>
          <w:p w14:paraId="392D4AF1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A0D3B3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Max 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2CD4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52A0B4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EBCB24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154C" w14:textId="77777777" w:rsidR="002542BD" w:rsidRDefault="002542BD" w:rsidP="00367693">
            <w:pPr>
              <w:snapToGrid w:val="0"/>
            </w:pPr>
          </w:p>
        </w:tc>
      </w:tr>
      <w:tr w:rsidR="002542BD" w14:paraId="13040CC1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F4774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C4. CONOSCENZE SPECIFICHE DELL'</w:t>
            </w:r>
          </w:p>
          <w:p w14:paraId="04908875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ARGOMENTO (documentate attraverso corsi di formazione seguiti min. 12 ore, con rilascio di attestato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CFA3AE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Max 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C72660" w14:textId="77777777" w:rsidR="002542BD" w:rsidRDefault="002542BD" w:rsidP="00367693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17F462" w14:textId="77777777" w:rsidR="002542BD" w:rsidRDefault="002542BD" w:rsidP="00367693">
            <w:pPr>
              <w:snapToGrid w:val="0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0746B2" w14:textId="77777777" w:rsidR="002542BD" w:rsidRDefault="002542BD" w:rsidP="00367693">
            <w:pPr>
              <w:snapToGrid w:val="0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CE24" w14:textId="77777777" w:rsidR="002542BD" w:rsidRDefault="002542BD" w:rsidP="00367693">
            <w:pPr>
              <w:snapToGrid w:val="0"/>
            </w:pPr>
          </w:p>
        </w:tc>
      </w:tr>
      <w:tr w:rsidR="002542BD" w:rsidRPr="004363B3" w14:paraId="30675C41" w14:textId="77777777" w:rsidTr="002542BD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69FB24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lastRenderedPageBreak/>
              <w:t>C5. CONOSCENZE SPECIFICHE DELL'</w:t>
            </w:r>
          </w:p>
          <w:p w14:paraId="05D4624F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C1617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Max 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783C56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AF69C4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9325D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C910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</w:tr>
      <w:tr w:rsidR="002542BD" w:rsidRPr="004363B3" w14:paraId="7F019CF2" w14:textId="77777777" w:rsidTr="00367693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039B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 xml:space="preserve">D1. PROPOSTA PROGETTUALE </w:t>
            </w:r>
          </w:p>
          <w:p w14:paraId="40D60A8E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>(Completezza, coerenza e pertinenza della proposta progettuale All. 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BABB" w14:textId="77777777" w:rsidR="002542BD" w:rsidRPr="004363B3" w:rsidRDefault="002542BD" w:rsidP="00367693">
            <w:pPr>
              <w:snapToGrid w:val="0"/>
              <w:rPr>
                <w:bCs/>
              </w:rPr>
            </w:pPr>
            <w:r w:rsidRPr="004363B3">
              <w:rPr>
                <w:bCs/>
              </w:rPr>
              <w:t>Max 30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8D45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7B4A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</w:tr>
      <w:tr w:rsidR="002542BD" w:rsidRPr="004363B3" w14:paraId="26B1BDD5" w14:textId="77777777" w:rsidTr="002542BD">
        <w:trPr>
          <w:trHeight w:val="616"/>
        </w:trPr>
        <w:tc>
          <w:tcPr>
            <w:tcW w:w="5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EEF2A9" w14:textId="77777777" w:rsidR="002542BD" w:rsidRPr="004363B3" w:rsidRDefault="002542BD" w:rsidP="00367693">
            <w:pPr>
              <w:rPr>
                <w:bCs/>
              </w:rPr>
            </w:pPr>
            <w:r w:rsidRPr="004363B3">
              <w:rPr>
                <w:bCs/>
              </w:rPr>
              <w:t>TOTALE MAX                                                               130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03C40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742AA7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4CD8" w14:textId="77777777" w:rsidR="002542BD" w:rsidRPr="004363B3" w:rsidRDefault="002542BD" w:rsidP="00367693">
            <w:pPr>
              <w:snapToGrid w:val="0"/>
              <w:rPr>
                <w:bCs/>
              </w:rPr>
            </w:pPr>
          </w:p>
        </w:tc>
      </w:tr>
    </w:tbl>
    <w:p w14:paraId="0BCC532C" w14:textId="77777777" w:rsidR="00F643B9" w:rsidRDefault="00F643B9"/>
    <w:p w14:paraId="69117167" w14:textId="77777777" w:rsidR="00493009" w:rsidRDefault="00493009"/>
    <w:p w14:paraId="5693E52A" w14:textId="77777777" w:rsidR="00493009" w:rsidRDefault="00493009"/>
    <w:p w14:paraId="4D739199" w14:textId="1B96C78C" w:rsidR="00493009" w:rsidRDefault="00493009">
      <w:r>
        <w:t>Data,</w:t>
      </w:r>
      <w:r w:rsidR="00DC54A2">
        <w:t xml:space="preserve"> </w:t>
      </w:r>
      <w:r>
        <w:t>__________________________</w:t>
      </w:r>
      <w:r>
        <w:tab/>
      </w:r>
      <w:r>
        <w:tab/>
      </w:r>
      <w:r>
        <w:tab/>
        <w:t>Firma _________________________________</w:t>
      </w:r>
    </w:p>
    <w:sectPr w:rsidR="00493009" w:rsidSect="0013799C">
      <w:headerReference w:type="default" r:id="rId7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77A64" w14:textId="77777777" w:rsidR="00487145" w:rsidRDefault="00487145" w:rsidP="00553C06">
      <w:pPr>
        <w:spacing w:after="0" w:line="240" w:lineRule="auto"/>
      </w:pPr>
      <w:r>
        <w:separator/>
      </w:r>
    </w:p>
  </w:endnote>
  <w:endnote w:type="continuationSeparator" w:id="0">
    <w:p w14:paraId="6240044F" w14:textId="77777777" w:rsidR="00487145" w:rsidRDefault="00487145" w:rsidP="0055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34F5B" w14:textId="77777777" w:rsidR="00487145" w:rsidRDefault="00487145" w:rsidP="00553C06">
      <w:pPr>
        <w:spacing w:after="0" w:line="240" w:lineRule="auto"/>
      </w:pPr>
      <w:r>
        <w:separator/>
      </w:r>
    </w:p>
  </w:footnote>
  <w:footnote w:type="continuationSeparator" w:id="0">
    <w:p w14:paraId="087670EC" w14:textId="77777777" w:rsidR="00487145" w:rsidRDefault="00487145" w:rsidP="00553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2496" w14:textId="77777777" w:rsidR="00553C06" w:rsidRDefault="00553C06">
    <w:pPr>
      <w:pStyle w:val="Intestazione"/>
    </w:pPr>
    <w:r w:rsidRPr="00553C06"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</w:rPr>
      <w:drawing>
        <wp:inline distT="0" distB="0" distL="0" distR="0" wp14:anchorId="25F2263D" wp14:editId="048E8138">
          <wp:extent cx="5610225" cy="419100"/>
          <wp:effectExtent l="0" t="0" r="9525" b="0"/>
          <wp:docPr id="10622761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720" w:hanging="428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52" w:hanging="428"/>
      </w:pPr>
    </w:lvl>
    <w:lvl w:ilvl="2">
      <w:numFmt w:val="bullet"/>
      <w:lvlText w:val="•"/>
      <w:lvlJc w:val="left"/>
      <w:pPr>
        <w:ind w:left="2585" w:hanging="428"/>
      </w:pPr>
    </w:lvl>
    <w:lvl w:ilvl="3">
      <w:numFmt w:val="bullet"/>
      <w:lvlText w:val="•"/>
      <w:lvlJc w:val="left"/>
      <w:pPr>
        <w:ind w:left="3517" w:hanging="428"/>
      </w:pPr>
    </w:lvl>
    <w:lvl w:ilvl="4">
      <w:numFmt w:val="bullet"/>
      <w:lvlText w:val="•"/>
      <w:lvlJc w:val="left"/>
      <w:pPr>
        <w:ind w:left="4450" w:hanging="428"/>
      </w:pPr>
    </w:lvl>
    <w:lvl w:ilvl="5">
      <w:numFmt w:val="bullet"/>
      <w:lvlText w:val="•"/>
      <w:lvlJc w:val="left"/>
      <w:pPr>
        <w:ind w:left="5383" w:hanging="428"/>
      </w:pPr>
    </w:lvl>
    <w:lvl w:ilvl="6">
      <w:numFmt w:val="bullet"/>
      <w:lvlText w:val="•"/>
      <w:lvlJc w:val="left"/>
      <w:pPr>
        <w:ind w:left="6315" w:hanging="428"/>
      </w:pPr>
    </w:lvl>
    <w:lvl w:ilvl="7">
      <w:numFmt w:val="bullet"/>
      <w:lvlText w:val="•"/>
      <w:lvlJc w:val="left"/>
      <w:pPr>
        <w:ind w:left="7248" w:hanging="428"/>
      </w:pPr>
    </w:lvl>
    <w:lvl w:ilvl="8">
      <w:numFmt w:val="bullet"/>
      <w:lvlText w:val="•"/>
      <w:lvlJc w:val="left"/>
      <w:pPr>
        <w:ind w:left="8181" w:hanging="428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"/>
      <w:lvlJc w:val="left"/>
      <w:pPr>
        <w:ind w:left="417" w:hanging="269"/>
      </w:pPr>
      <w:rPr>
        <w:rFonts w:ascii="Wingdings" w:hAnsi="Wingdings" w:cs="Wingdings"/>
        <w:b w:val="0"/>
        <w:bCs w:val="0"/>
        <w:w w:val="100"/>
        <w:position w:val="1"/>
        <w:sz w:val="18"/>
        <w:szCs w:val="18"/>
      </w:rPr>
    </w:lvl>
    <w:lvl w:ilvl="1">
      <w:numFmt w:val="bullet"/>
      <w:lvlText w:val="•"/>
      <w:lvlJc w:val="left"/>
      <w:pPr>
        <w:ind w:left="1085" w:hanging="269"/>
      </w:pPr>
    </w:lvl>
    <w:lvl w:ilvl="2">
      <w:numFmt w:val="bullet"/>
      <w:lvlText w:val="•"/>
      <w:lvlJc w:val="left"/>
      <w:pPr>
        <w:ind w:left="1750" w:hanging="269"/>
      </w:pPr>
    </w:lvl>
    <w:lvl w:ilvl="3">
      <w:numFmt w:val="bullet"/>
      <w:lvlText w:val="•"/>
      <w:lvlJc w:val="left"/>
      <w:pPr>
        <w:ind w:left="2416" w:hanging="269"/>
      </w:pPr>
    </w:lvl>
    <w:lvl w:ilvl="4">
      <w:numFmt w:val="bullet"/>
      <w:lvlText w:val="•"/>
      <w:lvlJc w:val="left"/>
      <w:pPr>
        <w:ind w:left="3081" w:hanging="269"/>
      </w:pPr>
    </w:lvl>
    <w:lvl w:ilvl="5">
      <w:numFmt w:val="bullet"/>
      <w:lvlText w:val="•"/>
      <w:lvlJc w:val="left"/>
      <w:pPr>
        <w:ind w:left="3747" w:hanging="269"/>
      </w:pPr>
    </w:lvl>
    <w:lvl w:ilvl="6">
      <w:numFmt w:val="bullet"/>
      <w:lvlText w:val="•"/>
      <w:lvlJc w:val="left"/>
      <w:pPr>
        <w:ind w:left="4412" w:hanging="269"/>
      </w:pPr>
    </w:lvl>
    <w:lvl w:ilvl="7">
      <w:numFmt w:val="bullet"/>
      <w:lvlText w:val="•"/>
      <w:lvlJc w:val="left"/>
      <w:pPr>
        <w:ind w:left="5077" w:hanging="269"/>
      </w:pPr>
    </w:lvl>
    <w:lvl w:ilvl="8">
      <w:numFmt w:val="bullet"/>
      <w:lvlText w:val="•"/>
      <w:lvlJc w:val="left"/>
      <w:pPr>
        <w:ind w:left="5743" w:hanging="269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lowerLetter"/>
      <w:lvlText w:val="%1)"/>
      <w:lvlJc w:val="left"/>
      <w:pPr>
        <w:ind w:left="1110" w:hanging="360"/>
      </w:pPr>
      <w:rPr>
        <w:rFonts w:ascii="Calibri" w:hAnsi="Calibri" w:cs="Calibri"/>
        <w:b w:val="0"/>
        <w:b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2090" w:hanging="360"/>
      </w:pPr>
    </w:lvl>
    <w:lvl w:ilvl="2">
      <w:numFmt w:val="bullet"/>
      <w:lvlText w:val="•"/>
      <w:lvlJc w:val="left"/>
      <w:pPr>
        <w:ind w:left="3061" w:hanging="360"/>
      </w:pPr>
    </w:lvl>
    <w:lvl w:ilvl="3">
      <w:numFmt w:val="bullet"/>
      <w:lvlText w:val="•"/>
      <w:lvlJc w:val="left"/>
      <w:pPr>
        <w:ind w:left="4031" w:hanging="360"/>
      </w:pPr>
    </w:lvl>
    <w:lvl w:ilvl="4">
      <w:numFmt w:val="bullet"/>
      <w:lvlText w:val="•"/>
      <w:lvlJc w:val="left"/>
      <w:pPr>
        <w:ind w:left="5002" w:hanging="360"/>
      </w:pPr>
    </w:lvl>
    <w:lvl w:ilvl="5">
      <w:numFmt w:val="bullet"/>
      <w:lvlText w:val="•"/>
      <w:lvlJc w:val="left"/>
      <w:pPr>
        <w:ind w:left="5973" w:hanging="360"/>
      </w:pPr>
    </w:lvl>
    <w:lvl w:ilvl="6">
      <w:numFmt w:val="bullet"/>
      <w:lvlText w:val="•"/>
      <w:lvlJc w:val="left"/>
      <w:pPr>
        <w:ind w:left="6943" w:hanging="360"/>
      </w:pPr>
    </w:lvl>
    <w:lvl w:ilvl="7">
      <w:numFmt w:val="bullet"/>
      <w:lvlText w:val="•"/>
      <w:lvlJc w:val="left"/>
      <w:pPr>
        <w:ind w:left="7914" w:hanging="360"/>
      </w:pPr>
    </w:lvl>
    <w:lvl w:ilvl="8">
      <w:numFmt w:val="bullet"/>
      <w:lvlText w:val="•"/>
      <w:lvlJc w:val="left"/>
      <w:pPr>
        <w:ind w:left="8885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)"/>
      <w:lvlJc w:val="left"/>
      <w:pPr>
        <w:ind w:left="904" w:hanging="231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92" w:hanging="231"/>
      </w:pPr>
    </w:lvl>
    <w:lvl w:ilvl="2">
      <w:numFmt w:val="bullet"/>
      <w:lvlText w:val="•"/>
      <w:lvlJc w:val="left"/>
      <w:pPr>
        <w:ind w:left="2885" w:hanging="231"/>
      </w:pPr>
    </w:lvl>
    <w:lvl w:ilvl="3">
      <w:numFmt w:val="bullet"/>
      <w:lvlText w:val="•"/>
      <w:lvlJc w:val="left"/>
      <w:pPr>
        <w:ind w:left="3877" w:hanging="231"/>
      </w:pPr>
    </w:lvl>
    <w:lvl w:ilvl="4">
      <w:numFmt w:val="bullet"/>
      <w:lvlText w:val="•"/>
      <w:lvlJc w:val="left"/>
      <w:pPr>
        <w:ind w:left="4870" w:hanging="231"/>
      </w:pPr>
    </w:lvl>
    <w:lvl w:ilvl="5">
      <w:numFmt w:val="bullet"/>
      <w:lvlText w:val="•"/>
      <w:lvlJc w:val="left"/>
      <w:pPr>
        <w:ind w:left="5863" w:hanging="231"/>
      </w:pPr>
    </w:lvl>
    <w:lvl w:ilvl="6">
      <w:numFmt w:val="bullet"/>
      <w:lvlText w:val="•"/>
      <w:lvlJc w:val="left"/>
      <w:pPr>
        <w:ind w:left="6855" w:hanging="231"/>
      </w:pPr>
    </w:lvl>
    <w:lvl w:ilvl="7">
      <w:numFmt w:val="bullet"/>
      <w:lvlText w:val="•"/>
      <w:lvlJc w:val="left"/>
      <w:pPr>
        <w:ind w:left="7848" w:hanging="231"/>
      </w:pPr>
    </w:lvl>
    <w:lvl w:ilvl="8">
      <w:numFmt w:val="bullet"/>
      <w:lvlText w:val="•"/>
      <w:lvlJc w:val="left"/>
      <w:pPr>
        <w:ind w:left="8841" w:hanging="231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left="1110" w:hanging="360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090" w:hanging="360"/>
      </w:pPr>
    </w:lvl>
    <w:lvl w:ilvl="2">
      <w:numFmt w:val="bullet"/>
      <w:lvlText w:val="•"/>
      <w:lvlJc w:val="left"/>
      <w:pPr>
        <w:ind w:left="3061" w:hanging="360"/>
      </w:pPr>
    </w:lvl>
    <w:lvl w:ilvl="3">
      <w:numFmt w:val="bullet"/>
      <w:lvlText w:val="•"/>
      <w:lvlJc w:val="left"/>
      <w:pPr>
        <w:ind w:left="4031" w:hanging="360"/>
      </w:pPr>
    </w:lvl>
    <w:lvl w:ilvl="4">
      <w:numFmt w:val="bullet"/>
      <w:lvlText w:val="•"/>
      <w:lvlJc w:val="left"/>
      <w:pPr>
        <w:ind w:left="5002" w:hanging="360"/>
      </w:pPr>
    </w:lvl>
    <w:lvl w:ilvl="5">
      <w:numFmt w:val="bullet"/>
      <w:lvlText w:val="•"/>
      <w:lvlJc w:val="left"/>
      <w:pPr>
        <w:ind w:left="5973" w:hanging="360"/>
      </w:pPr>
    </w:lvl>
    <w:lvl w:ilvl="6">
      <w:numFmt w:val="bullet"/>
      <w:lvlText w:val="•"/>
      <w:lvlJc w:val="left"/>
      <w:pPr>
        <w:ind w:left="6943" w:hanging="360"/>
      </w:pPr>
    </w:lvl>
    <w:lvl w:ilvl="7">
      <w:numFmt w:val="bullet"/>
      <w:lvlText w:val="•"/>
      <w:lvlJc w:val="left"/>
      <w:pPr>
        <w:ind w:left="7914" w:hanging="360"/>
      </w:pPr>
    </w:lvl>
    <w:lvl w:ilvl="8">
      <w:numFmt w:val="bullet"/>
      <w:lvlText w:val="•"/>
      <w:lvlJc w:val="left"/>
      <w:pPr>
        <w:ind w:left="8885" w:hanging="360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-"/>
      <w:lvlJc w:val="left"/>
      <w:pPr>
        <w:ind w:left="820" w:hanging="360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820" w:hanging="360"/>
      </w:pPr>
    </w:lvl>
    <w:lvl w:ilvl="2">
      <w:numFmt w:val="bullet"/>
      <w:lvlText w:val="•"/>
      <w:lvlJc w:val="left"/>
      <w:pPr>
        <w:ind w:left="2821" w:hanging="360"/>
      </w:pPr>
    </w:lvl>
    <w:lvl w:ilvl="3">
      <w:numFmt w:val="bullet"/>
      <w:lvlText w:val="•"/>
      <w:lvlJc w:val="left"/>
      <w:pPr>
        <w:ind w:left="3821" w:hanging="360"/>
      </w:pPr>
    </w:lvl>
    <w:lvl w:ilvl="4">
      <w:numFmt w:val="bullet"/>
      <w:lvlText w:val="•"/>
      <w:lvlJc w:val="left"/>
      <w:pPr>
        <w:ind w:left="4822" w:hanging="360"/>
      </w:pPr>
    </w:lvl>
    <w:lvl w:ilvl="5">
      <w:numFmt w:val="bullet"/>
      <w:lvlText w:val="•"/>
      <w:lvlJc w:val="left"/>
      <w:pPr>
        <w:ind w:left="5823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824" w:hanging="360"/>
      </w:pPr>
    </w:lvl>
    <w:lvl w:ilvl="8">
      <w:numFmt w:val="bullet"/>
      <w:lvlText w:val="•"/>
      <w:lvlJc w:val="left"/>
      <w:pPr>
        <w:ind w:left="8825" w:hanging="36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"/>
      <w:lvlJc w:val="left"/>
      <w:pPr>
        <w:ind w:left="1110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090" w:hanging="360"/>
      </w:pPr>
    </w:lvl>
    <w:lvl w:ilvl="2">
      <w:numFmt w:val="bullet"/>
      <w:lvlText w:val="•"/>
      <w:lvlJc w:val="left"/>
      <w:pPr>
        <w:ind w:left="3061" w:hanging="360"/>
      </w:pPr>
    </w:lvl>
    <w:lvl w:ilvl="3">
      <w:numFmt w:val="bullet"/>
      <w:lvlText w:val="•"/>
      <w:lvlJc w:val="left"/>
      <w:pPr>
        <w:ind w:left="4031" w:hanging="360"/>
      </w:pPr>
    </w:lvl>
    <w:lvl w:ilvl="4">
      <w:numFmt w:val="bullet"/>
      <w:lvlText w:val="•"/>
      <w:lvlJc w:val="left"/>
      <w:pPr>
        <w:ind w:left="5002" w:hanging="360"/>
      </w:pPr>
    </w:lvl>
    <w:lvl w:ilvl="5">
      <w:numFmt w:val="bullet"/>
      <w:lvlText w:val="•"/>
      <w:lvlJc w:val="left"/>
      <w:pPr>
        <w:ind w:left="5973" w:hanging="360"/>
      </w:pPr>
    </w:lvl>
    <w:lvl w:ilvl="6">
      <w:numFmt w:val="bullet"/>
      <w:lvlText w:val="•"/>
      <w:lvlJc w:val="left"/>
      <w:pPr>
        <w:ind w:left="6943" w:hanging="360"/>
      </w:pPr>
    </w:lvl>
    <w:lvl w:ilvl="7">
      <w:numFmt w:val="bullet"/>
      <w:lvlText w:val="•"/>
      <w:lvlJc w:val="left"/>
      <w:pPr>
        <w:ind w:left="7914" w:hanging="360"/>
      </w:pPr>
    </w:lvl>
    <w:lvl w:ilvl="8">
      <w:numFmt w:val="bullet"/>
      <w:lvlText w:val="•"/>
      <w:lvlJc w:val="left"/>
      <w:pPr>
        <w:ind w:left="8885" w:hanging="360"/>
      </w:pPr>
    </w:lvl>
  </w:abstractNum>
  <w:abstractNum w:abstractNumId="7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109650">
    <w:abstractNumId w:val="0"/>
  </w:num>
  <w:num w:numId="2" w16cid:durableId="286401163">
    <w:abstractNumId w:val="6"/>
  </w:num>
  <w:num w:numId="3" w16cid:durableId="1702974886">
    <w:abstractNumId w:val="5"/>
  </w:num>
  <w:num w:numId="4" w16cid:durableId="313723528">
    <w:abstractNumId w:val="4"/>
  </w:num>
  <w:num w:numId="5" w16cid:durableId="904027868">
    <w:abstractNumId w:val="3"/>
  </w:num>
  <w:num w:numId="6" w16cid:durableId="1465805708">
    <w:abstractNumId w:val="2"/>
  </w:num>
  <w:num w:numId="7" w16cid:durableId="848644146">
    <w:abstractNumId w:val="1"/>
  </w:num>
  <w:num w:numId="8" w16cid:durableId="2061250538">
    <w:abstractNumId w:val="7"/>
  </w:num>
  <w:num w:numId="9" w16cid:durableId="18340282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C0"/>
    <w:rsid w:val="00006FC1"/>
    <w:rsid w:val="000156FC"/>
    <w:rsid w:val="00034A83"/>
    <w:rsid w:val="00047D15"/>
    <w:rsid w:val="00055240"/>
    <w:rsid w:val="0006506A"/>
    <w:rsid w:val="000B7276"/>
    <w:rsid w:val="000D6EFD"/>
    <w:rsid w:val="000F0807"/>
    <w:rsid w:val="000F2452"/>
    <w:rsid w:val="000F3413"/>
    <w:rsid w:val="000F58C2"/>
    <w:rsid w:val="00120872"/>
    <w:rsid w:val="0013799C"/>
    <w:rsid w:val="001640E2"/>
    <w:rsid w:val="00165780"/>
    <w:rsid w:val="00173FD1"/>
    <w:rsid w:val="00180C15"/>
    <w:rsid w:val="001C4CC1"/>
    <w:rsid w:val="00202E28"/>
    <w:rsid w:val="00223695"/>
    <w:rsid w:val="002542BD"/>
    <w:rsid w:val="002C3E99"/>
    <w:rsid w:val="002D3F15"/>
    <w:rsid w:val="002E39DC"/>
    <w:rsid w:val="002E6208"/>
    <w:rsid w:val="00301A41"/>
    <w:rsid w:val="00335729"/>
    <w:rsid w:val="00353586"/>
    <w:rsid w:val="003802FD"/>
    <w:rsid w:val="003832D6"/>
    <w:rsid w:val="00394640"/>
    <w:rsid w:val="003D11C6"/>
    <w:rsid w:val="003D6EC3"/>
    <w:rsid w:val="003D7F2C"/>
    <w:rsid w:val="003E6F85"/>
    <w:rsid w:val="004363B3"/>
    <w:rsid w:val="004630A5"/>
    <w:rsid w:val="0046693A"/>
    <w:rsid w:val="00483C59"/>
    <w:rsid w:val="00487145"/>
    <w:rsid w:val="00493009"/>
    <w:rsid w:val="00494856"/>
    <w:rsid w:val="004A45B8"/>
    <w:rsid w:val="004D55DC"/>
    <w:rsid w:val="004F3B61"/>
    <w:rsid w:val="0052263E"/>
    <w:rsid w:val="00553C06"/>
    <w:rsid w:val="0055575A"/>
    <w:rsid w:val="005614C8"/>
    <w:rsid w:val="005619A2"/>
    <w:rsid w:val="00573F40"/>
    <w:rsid w:val="005A57FA"/>
    <w:rsid w:val="005A76F6"/>
    <w:rsid w:val="00603398"/>
    <w:rsid w:val="006055B2"/>
    <w:rsid w:val="006226B7"/>
    <w:rsid w:val="0063648B"/>
    <w:rsid w:val="0064586B"/>
    <w:rsid w:val="006516B7"/>
    <w:rsid w:val="0067202A"/>
    <w:rsid w:val="00674292"/>
    <w:rsid w:val="00683AEB"/>
    <w:rsid w:val="00693E43"/>
    <w:rsid w:val="006B0C1F"/>
    <w:rsid w:val="00715338"/>
    <w:rsid w:val="00740789"/>
    <w:rsid w:val="00743385"/>
    <w:rsid w:val="00756AD4"/>
    <w:rsid w:val="00774D2A"/>
    <w:rsid w:val="007B3A3F"/>
    <w:rsid w:val="007B6E94"/>
    <w:rsid w:val="007C0F96"/>
    <w:rsid w:val="007D7870"/>
    <w:rsid w:val="007F077E"/>
    <w:rsid w:val="007F1D92"/>
    <w:rsid w:val="00803807"/>
    <w:rsid w:val="00836B41"/>
    <w:rsid w:val="00875FD7"/>
    <w:rsid w:val="008968B1"/>
    <w:rsid w:val="008C4D41"/>
    <w:rsid w:val="008D28BC"/>
    <w:rsid w:val="00906CE6"/>
    <w:rsid w:val="00975E84"/>
    <w:rsid w:val="00980E88"/>
    <w:rsid w:val="009A2F38"/>
    <w:rsid w:val="009B1D30"/>
    <w:rsid w:val="009C2D74"/>
    <w:rsid w:val="009D512F"/>
    <w:rsid w:val="00A1572D"/>
    <w:rsid w:val="00A37FF8"/>
    <w:rsid w:val="00A46852"/>
    <w:rsid w:val="00AA602C"/>
    <w:rsid w:val="00AA7D93"/>
    <w:rsid w:val="00AC40B6"/>
    <w:rsid w:val="00B0393E"/>
    <w:rsid w:val="00B24449"/>
    <w:rsid w:val="00B37AC0"/>
    <w:rsid w:val="00B943D4"/>
    <w:rsid w:val="00B96DA3"/>
    <w:rsid w:val="00BA104F"/>
    <w:rsid w:val="00BB33BF"/>
    <w:rsid w:val="00BB3CB0"/>
    <w:rsid w:val="00BE0B38"/>
    <w:rsid w:val="00BF7129"/>
    <w:rsid w:val="00C06EB1"/>
    <w:rsid w:val="00C25A71"/>
    <w:rsid w:val="00C43D31"/>
    <w:rsid w:val="00C8470A"/>
    <w:rsid w:val="00CC18C8"/>
    <w:rsid w:val="00D45CCE"/>
    <w:rsid w:val="00D576F1"/>
    <w:rsid w:val="00D609C6"/>
    <w:rsid w:val="00D71319"/>
    <w:rsid w:val="00D90C57"/>
    <w:rsid w:val="00DC54A2"/>
    <w:rsid w:val="00DE7C6E"/>
    <w:rsid w:val="00E14D2B"/>
    <w:rsid w:val="00E27F8B"/>
    <w:rsid w:val="00EE73B3"/>
    <w:rsid w:val="00EF604E"/>
    <w:rsid w:val="00F05A2C"/>
    <w:rsid w:val="00F2069C"/>
    <w:rsid w:val="00F2103D"/>
    <w:rsid w:val="00F37343"/>
    <w:rsid w:val="00F4640A"/>
    <w:rsid w:val="00F643B9"/>
    <w:rsid w:val="00F928F1"/>
    <w:rsid w:val="00F94025"/>
    <w:rsid w:val="00FA474A"/>
    <w:rsid w:val="00FB0D0E"/>
    <w:rsid w:val="00FC7096"/>
    <w:rsid w:val="00FD4FCB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D4164"/>
  <w15:chartTrackingRefBased/>
  <w15:docId w15:val="{152A0DEA-62CE-4743-BE15-A3153F0D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B37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7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A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A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37A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7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A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AC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AC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A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A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A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A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A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37A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AC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A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AC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AC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53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3C06"/>
  </w:style>
  <w:style w:type="paragraph" w:styleId="Pidipagina">
    <w:name w:val="footer"/>
    <w:basedOn w:val="Normale"/>
    <w:link w:val="PidipaginaCarattere"/>
    <w:uiPriority w:val="99"/>
    <w:unhideWhenUsed/>
    <w:rsid w:val="00553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3C06"/>
  </w:style>
  <w:style w:type="paragraph" w:styleId="Corpotesto">
    <w:name w:val="Body Text"/>
    <w:basedOn w:val="Normale"/>
    <w:link w:val="CorpotestoCarattere"/>
    <w:uiPriority w:val="99"/>
    <w:semiHidden/>
    <w:unhideWhenUsed/>
    <w:rsid w:val="005619A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619A2"/>
  </w:style>
  <w:style w:type="character" w:styleId="Collegamentoipertestuale">
    <w:name w:val="Hyperlink"/>
    <w:basedOn w:val="Carpredefinitoparagrafo"/>
    <w:uiPriority w:val="99"/>
    <w:unhideWhenUsed/>
    <w:rsid w:val="002D3F1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3F15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3832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1C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1C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3FD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Preside</dc:creator>
  <cp:keywords/>
  <dc:description/>
  <cp:lastModifiedBy>Paola Preside</cp:lastModifiedBy>
  <cp:revision>63</cp:revision>
  <cp:lastPrinted>2026-09-21T13:52:00Z</cp:lastPrinted>
  <dcterms:created xsi:type="dcterms:W3CDTF">2026-09-17T06:14:00Z</dcterms:created>
  <dcterms:modified xsi:type="dcterms:W3CDTF">2026-10-07T10:11:00Z</dcterms:modified>
</cp:coreProperties>
</file>